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12281D" w:rsidP="00337ABB">
      <w:pPr>
        <w:pStyle w:val="32"/>
        <w:shd w:val="clear" w:color="auto" w:fill="auto"/>
        <w:spacing w:after="0" w:line="240" w:lineRule="auto"/>
        <w:ind w:right="123" w:hanging="567"/>
        <w:jc w:val="both"/>
        <w:rPr>
          <w:sz w:val="26"/>
          <w:szCs w:val="26"/>
        </w:rPr>
      </w:pPr>
      <w:bookmarkStart w:id="0" w:name="_Toc354667357"/>
      <w:bookmarkStart w:id="1" w:name="_Toc354667567"/>
      <w:r>
        <w:rPr>
          <w:noProof/>
          <w:sz w:val="26"/>
          <w:szCs w:val="26"/>
          <w:lang w:bidi="ar-SA"/>
        </w:rPr>
        <w:drawing>
          <wp:inline distT="0" distB="0" distL="0" distR="0">
            <wp:extent cx="7330893" cy="948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уд 02.jpg"/>
                    <pic:cNvPicPr/>
                  </pic:nvPicPr>
                  <pic:blipFill>
                    <a:blip r:embed="rId7">
                      <a:extLst>
                        <a:ext uri="{28A0092B-C50C-407E-A947-70E740481C1C}">
                          <a14:useLocalDpi xmlns:a14="http://schemas.microsoft.com/office/drawing/2010/main" val="0"/>
                        </a:ext>
                      </a:extLst>
                    </a:blip>
                    <a:stretch>
                      <a:fillRect/>
                    </a:stretch>
                  </pic:blipFill>
                  <pic:spPr>
                    <a:xfrm>
                      <a:off x="0" y="0"/>
                      <a:ext cx="7335286" cy="9492585"/>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A5212A">
        <w:rPr>
          <w:rFonts w:ascii="Times New Roman" w:hAnsi="Times New Roman" w:cs="Times New Roman"/>
          <w:sz w:val="26"/>
          <w:szCs w:val="26"/>
        </w:rPr>
        <w:t>2</w:t>
      </w:r>
      <w:r w:rsidR="0012281D">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E36F52">
        <w:rPr>
          <w:rFonts w:ascii="Times New Roman" w:hAnsi="Times New Roman" w:cs="Times New Roman"/>
          <w:sz w:val="26"/>
          <w:szCs w:val="26"/>
        </w:rPr>
        <w:t>2</w:t>
      </w:r>
      <w:r w:rsidR="002A03E7">
        <w:rPr>
          <w:rFonts w:ascii="Times New Roman" w:hAnsi="Times New Roman" w:cs="Times New Roman"/>
          <w:sz w:val="26"/>
          <w:szCs w:val="26"/>
        </w:rPr>
        <w:t xml:space="preserve"> </w:t>
      </w:r>
      <w:r w:rsidR="00E36F52">
        <w:rPr>
          <w:rFonts w:ascii="Times New Roman" w:hAnsi="Times New Roman" w:cs="Times New Roman"/>
          <w:sz w:val="26"/>
          <w:szCs w:val="26"/>
        </w:rPr>
        <w:t>Литература</w:t>
      </w:r>
      <w:r w:rsidRPr="006C1414">
        <w:rPr>
          <w:rFonts w:ascii="Times New Roman" w:hAnsi="Times New Roman" w:cs="Times New Roman"/>
          <w:sz w:val="26"/>
          <w:szCs w:val="26"/>
        </w:rPr>
        <w:t>, 20</w:t>
      </w:r>
      <w:r w:rsidR="00A5212A">
        <w:rPr>
          <w:rFonts w:ascii="Times New Roman" w:hAnsi="Times New Roman" w:cs="Times New Roman"/>
          <w:sz w:val="26"/>
          <w:szCs w:val="26"/>
        </w:rPr>
        <w:t>2</w:t>
      </w:r>
      <w:r w:rsidR="0012281D">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02580E" w:rsidRDefault="0002580E" w:rsidP="006C1414">
      <w:pPr>
        <w:ind w:firstLine="426"/>
        <w:jc w:val="both"/>
        <w:rPr>
          <w:rFonts w:ascii="Times New Roman" w:hAnsi="Times New Roman" w:cs="Times New Roman"/>
          <w:sz w:val="26"/>
          <w:szCs w:val="26"/>
        </w:rPr>
      </w:pPr>
    </w:p>
    <w:p w:rsidR="0002580E" w:rsidRPr="006C1414" w:rsidRDefault="0002580E"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12281D">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2A03E7">
        <w:rPr>
          <w:rFonts w:ascii="Times New Roman" w:hAnsi="Times New Roman" w:cs="Times New Roman"/>
          <w:sz w:val="26"/>
          <w:szCs w:val="26"/>
          <w:u w:val="single"/>
        </w:rPr>
        <w:t>Тухбатуллина Э.М.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E941E4"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E941E4"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E941E4"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E941E4"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941E4"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941E4"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E941E4"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E941E4"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E941E4"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E36F52">
        <w:rPr>
          <w:rFonts w:ascii="Times New Roman" w:hAnsi="Times New Roman" w:cs="Times New Roman"/>
          <w:sz w:val="26"/>
          <w:szCs w:val="26"/>
        </w:rPr>
        <w:t>2</w:t>
      </w:r>
      <w:r w:rsidR="002A03E7">
        <w:rPr>
          <w:rFonts w:ascii="Times New Roman" w:hAnsi="Times New Roman" w:cs="Times New Roman"/>
          <w:sz w:val="26"/>
          <w:szCs w:val="26"/>
        </w:rPr>
        <w:t xml:space="preserve"> </w:t>
      </w:r>
      <w:r w:rsidR="00E36F52">
        <w:rPr>
          <w:rFonts w:ascii="Times New Roman" w:hAnsi="Times New Roman" w:cs="Times New Roman"/>
          <w:sz w:val="26"/>
          <w:szCs w:val="26"/>
        </w:rPr>
        <w:t>Литература</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b/>
          <w:sz w:val="26"/>
          <w:szCs w:val="26"/>
        </w:rPr>
        <w:t>• воспитание</w:t>
      </w:r>
      <w:r w:rsidRPr="001A4031">
        <w:rPr>
          <w:rFonts w:ascii="Times New Roman" w:eastAsia="Calibri"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b/>
          <w:sz w:val="26"/>
          <w:szCs w:val="26"/>
        </w:rPr>
        <w:t xml:space="preserve"> • развитие</w:t>
      </w:r>
      <w:r w:rsidRPr="001A4031">
        <w:rPr>
          <w:rFonts w:ascii="Times New Roman" w:eastAsia="Calibri"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b/>
          <w:sz w:val="26"/>
          <w:szCs w:val="26"/>
        </w:rPr>
        <w:t xml:space="preserve"> • освоение</w:t>
      </w:r>
      <w:r w:rsidRPr="001A4031">
        <w:rPr>
          <w:rFonts w:ascii="Times New Roman" w:eastAsia="Calibri"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b/>
          <w:sz w:val="26"/>
          <w:szCs w:val="26"/>
        </w:rPr>
        <w:t>• совершенствование</w:t>
      </w:r>
      <w:r w:rsidRPr="001A4031">
        <w:rPr>
          <w:rFonts w:ascii="Times New Roman" w:eastAsia="Calibri"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E36F52" w:rsidRPr="001A4031" w:rsidRDefault="00E36F52" w:rsidP="00E36F52">
      <w:pPr>
        <w:ind w:firstLine="567"/>
        <w:jc w:val="both"/>
        <w:rPr>
          <w:rFonts w:ascii="Times New Roman" w:eastAsia="Calibri" w:hAnsi="Times New Roman" w:cs="Times New Roman"/>
          <w:sz w:val="26"/>
          <w:szCs w:val="26"/>
        </w:rPr>
      </w:pPr>
      <w:r w:rsidRPr="001A4031">
        <w:rPr>
          <w:rFonts w:ascii="Times New Roman" w:eastAsia="Calibri" w:hAnsi="Times New Roman" w:cs="Times New Roman"/>
          <w:sz w:val="26"/>
          <w:szCs w:val="26"/>
        </w:rPr>
        <w:t xml:space="preserve">      Освоение содержания учебной дисциплины «Литература» обеспечивает достижение студентами следующих результатов:</w:t>
      </w:r>
    </w:p>
    <w:p w:rsidR="00E36F52" w:rsidRPr="001A4031" w:rsidRDefault="00E36F52" w:rsidP="00E36F52">
      <w:pPr>
        <w:jc w:val="both"/>
        <w:rPr>
          <w:rFonts w:ascii="Times New Roman" w:eastAsia="Calibri" w:hAnsi="Times New Roman" w:cs="Times New Roman"/>
          <w:b/>
          <w:sz w:val="26"/>
          <w:szCs w:val="26"/>
        </w:rPr>
      </w:pPr>
      <w:r w:rsidRPr="001A4031">
        <w:rPr>
          <w:rFonts w:ascii="Times New Roman" w:eastAsia="Calibri" w:hAnsi="Times New Roman" w:cs="Times New Roman"/>
          <w:b/>
          <w:sz w:val="26"/>
          <w:szCs w:val="26"/>
        </w:rPr>
        <w:t>личностных:</w:t>
      </w:r>
    </w:p>
    <w:p w:rsidR="00E36F52" w:rsidRPr="001A4031" w:rsidRDefault="00E36F52" w:rsidP="00E36F52">
      <w:pPr>
        <w:ind w:firstLine="567"/>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толерантное сознание и поведение в поликультурном мире, готовность и спосбность вести диалог с другими людьми, достигать в нем взаимопонимания, находить общие цели и сотрудничать для их достижения;</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lastRenderedPageBreak/>
        <w:t xml:space="preserve">- </w:t>
      </w:r>
      <w:r w:rsidRPr="001A4031">
        <w:rPr>
          <w:rFonts w:ascii="Times New Roman" w:eastAsia="Calibri" w:hAnsi="Times New Roman" w:cs="Times New Roman"/>
          <w:sz w:val="26"/>
          <w:szCs w:val="26"/>
        </w:rPr>
        <w:t>эстетическое отношение к миру;</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E36F52" w:rsidRPr="001A4031" w:rsidRDefault="00E36F52" w:rsidP="00E36F52">
      <w:pPr>
        <w:jc w:val="both"/>
        <w:rPr>
          <w:rFonts w:ascii="Times New Roman" w:eastAsia="Calibri" w:hAnsi="Times New Roman" w:cs="Times New Roman"/>
          <w:b/>
          <w:sz w:val="26"/>
          <w:szCs w:val="26"/>
        </w:rPr>
      </w:pPr>
      <w:r w:rsidRPr="001A4031">
        <w:rPr>
          <w:rFonts w:ascii="Times New Roman" w:eastAsia="Calibri" w:hAnsi="Times New Roman" w:cs="Times New Roman"/>
          <w:b/>
          <w:sz w:val="26"/>
          <w:szCs w:val="26"/>
        </w:rPr>
        <w:t>метапредметных:</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умение самостоятельно организовывать собственную деятельность, оценивать ее, определять сферу своих интересов;</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умение работать с разными источниками информации, находить ее, анализировать, использовать в самостоятельной деятельности;</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36F52" w:rsidRPr="001A4031" w:rsidRDefault="00E36F52" w:rsidP="00E36F52">
      <w:pPr>
        <w:jc w:val="both"/>
        <w:rPr>
          <w:rFonts w:ascii="Times New Roman" w:eastAsia="Calibri" w:hAnsi="Times New Roman" w:cs="Times New Roman"/>
          <w:b/>
          <w:sz w:val="26"/>
          <w:szCs w:val="26"/>
        </w:rPr>
      </w:pPr>
      <w:r w:rsidRPr="001A4031">
        <w:rPr>
          <w:rFonts w:ascii="Times New Roman" w:eastAsia="Calibri" w:hAnsi="Times New Roman" w:cs="Times New Roman"/>
          <w:b/>
          <w:sz w:val="26"/>
          <w:szCs w:val="26"/>
        </w:rPr>
        <w:t>предметных:</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сформированность устойчивого интереса к чтению как средству познания других культур, уважительного отношения к ним;</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сформированность навыков различных видов анализа литературных произведений;</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 xml:space="preserve"> владение навыками самоанализа и самооценки на основе наблюдений за собственной речью;</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владение умением анализировать текст с точки зрения наличия в нем явной и скрытой, основной и второстепенной информации;</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владение умением представлять тексты в виде тезисов, конспектов, аннотаций, рефератов, сочинений различных жанров;</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36F52" w:rsidRPr="001A4031" w:rsidRDefault="00E36F52" w:rsidP="00E36F52">
      <w:pPr>
        <w:ind w:firstLine="567"/>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9E36DD" w:rsidRPr="006C1414" w:rsidRDefault="00E36F52" w:rsidP="00E36F52">
      <w:pPr>
        <w:ind w:firstLine="426"/>
        <w:jc w:val="both"/>
        <w:rPr>
          <w:rFonts w:ascii="Times New Roman" w:hAnsi="Times New Roman" w:cs="Times New Roman"/>
          <w:i/>
          <w:sz w:val="26"/>
          <w:szCs w:val="26"/>
        </w:rPr>
      </w:pPr>
      <w:r>
        <w:rPr>
          <w:rFonts w:ascii="Times New Roman" w:eastAsia="Calibri" w:hAnsi="Times New Roman" w:cs="Times New Roman"/>
          <w:b/>
          <w:sz w:val="26"/>
          <w:szCs w:val="26"/>
        </w:rPr>
        <w:t xml:space="preserve">- </w:t>
      </w:r>
      <w:r w:rsidRPr="001A4031">
        <w:rPr>
          <w:rFonts w:ascii="Times New Roman" w:eastAsia="Calibri" w:hAnsi="Times New Roman" w:cs="Times New Roman"/>
          <w:sz w:val="26"/>
          <w:szCs w:val="26"/>
        </w:rPr>
        <w:t>сформированность представлений о системе стилей языка художественной литературы.</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lastRenderedPageBreak/>
        <w:t>ОК 1</w:t>
      </w:r>
      <w:r w:rsidRPr="001A4031">
        <w:rPr>
          <w:rFonts w:ascii="Times New Roman" w:eastAsia="Times New Roman" w:hAnsi="Times New Roman" w:cs="Times New Roman"/>
          <w:sz w:val="26"/>
          <w:szCs w:val="26"/>
        </w:rPr>
        <w:t>. Понимать сущность и социальную значимость своей будущей профессии, проявлять к ней устойчивый интерес.</w:t>
      </w:r>
    </w:p>
    <w:p w:rsidR="00E36F52" w:rsidRPr="001A4031" w:rsidRDefault="00E36F52" w:rsidP="00E36F52">
      <w:pPr>
        <w:ind w:firstLine="567"/>
        <w:jc w:val="both"/>
        <w:rPr>
          <w:rFonts w:ascii="Times New Roman" w:hAnsi="Times New Roman" w:cs="Times New Roman"/>
          <w:bCs/>
          <w:iCs/>
          <w:sz w:val="26"/>
          <w:szCs w:val="26"/>
        </w:rPr>
      </w:pPr>
      <w:r w:rsidRPr="001A4031">
        <w:rPr>
          <w:rFonts w:ascii="Times New Roman" w:hAnsi="Times New Roman" w:cs="Times New Roman"/>
          <w:b/>
          <w:bCs/>
          <w:iCs/>
          <w:sz w:val="26"/>
          <w:szCs w:val="26"/>
        </w:rPr>
        <w:t>ОК 2.</w:t>
      </w:r>
      <w:r w:rsidRPr="001A4031">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t>ОК 3</w:t>
      </w:r>
      <w:r w:rsidRPr="001A4031">
        <w:rPr>
          <w:rFonts w:ascii="Times New Roman" w:eastAsia="Times New Roman" w:hAnsi="Times New Roman" w:cs="Times New Roman"/>
          <w:sz w:val="26"/>
          <w:szCs w:val="26"/>
        </w:rPr>
        <w:t>. Принимать решения в стандартных и нестандартных ситуациях и нести за них ответственность.</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t>ОК 4.</w:t>
      </w:r>
      <w:r w:rsidRPr="001A4031">
        <w:rPr>
          <w:rFonts w:ascii="Times New Roman" w:eastAsia="Times New Roman"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t>ОК 5.</w:t>
      </w:r>
      <w:r w:rsidRPr="001A4031">
        <w:rPr>
          <w:rFonts w:ascii="Times New Roman" w:eastAsia="Times New Roman" w:hAnsi="Times New Roman" w:cs="Times New Roman"/>
          <w:sz w:val="26"/>
          <w:szCs w:val="26"/>
        </w:rPr>
        <w:t xml:space="preserve"> Использовать информационно-коммуникационные технологии в профессиональной деятельности.</w:t>
      </w:r>
    </w:p>
    <w:p w:rsidR="00E36F52" w:rsidRPr="001A4031" w:rsidRDefault="00E36F52" w:rsidP="00E36F52">
      <w:pPr>
        <w:ind w:firstLine="567"/>
        <w:jc w:val="both"/>
        <w:rPr>
          <w:rFonts w:ascii="Times New Roman" w:eastAsia="Times New Roman" w:hAnsi="Times New Roman" w:cs="Times New Roman"/>
          <w:sz w:val="26"/>
          <w:szCs w:val="26"/>
        </w:rPr>
      </w:pPr>
      <w:r w:rsidRPr="001A4031">
        <w:rPr>
          <w:rFonts w:ascii="Times New Roman" w:eastAsia="Times New Roman" w:hAnsi="Times New Roman" w:cs="Times New Roman"/>
          <w:b/>
          <w:sz w:val="26"/>
          <w:szCs w:val="26"/>
        </w:rPr>
        <w:t>ОК 6.</w:t>
      </w:r>
      <w:r w:rsidRPr="001A4031">
        <w:rPr>
          <w:rFonts w:ascii="Times New Roman" w:eastAsia="Times New Roman" w:hAnsi="Times New Roman" w:cs="Times New Roman"/>
          <w:sz w:val="26"/>
          <w:szCs w:val="26"/>
        </w:rPr>
        <w:t xml:space="preserve"> Работать в коллективе и команде, эффективно общаться с коллегами, руководством, потребителями.</w:t>
      </w:r>
    </w:p>
    <w:p w:rsidR="00851D52" w:rsidRDefault="00851D52" w:rsidP="00851D52">
      <w:pPr>
        <w:tabs>
          <w:tab w:val="left" w:pos="11908"/>
          <w:tab w:val="left" w:pos="12824"/>
          <w:tab w:val="left" w:pos="13740"/>
          <w:tab w:val="left" w:pos="14656"/>
        </w:tabs>
        <w:ind w:right="566" w:firstLine="567"/>
        <w:jc w:val="both"/>
        <w:rPr>
          <w:rFonts w:ascii="Times New Roman" w:hAnsi="Times New Roman"/>
          <w:bCs/>
          <w:sz w:val="26"/>
          <w:szCs w:val="26"/>
        </w:rPr>
      </w:pPr>
    </w:p>
    <w:p w:rsidR="00851D52" w:rsidRPr="00F6226C" w:rsidRDefault="00851D52" w:rsidP="00851D52">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ОУД.0</w:t>
      </w:r>
      <w:r>
        <w:rPr>
          <w:rFonts w:ascii="Times New Roman" w:hAnsi="Times New Roman"/>
          <w:sz w:val="26"/>
          <w:szCs w:val="26"/>
        </w:rPr>
        <w:t>2</w:t>
      </w:r>
      <w:r w:rsidRPr="00F6226C">
        <w:rPr>
          <w:rFonts w:ascii="Times New Roman" w:hAnsi="Times New Roman"/>
          <w:sz w:val="26"/>
          <w:szCs w:val="26"/>
        </w:rPr>
        <w:t xml:space="preserve"> </w:t>
      </w:r>
      <w:r>
        <w:rPr>
          <w:rFonts w:ascii="Times New Roman" w:hAnsi="Times New Roman"/>
          <w:sz w:val="26"/>
          <w:szCs w:val="26"/>
        </w:rPr>
        <w:t>Литература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851D52" w:rsidRDefault="00851D52" w:rsidP="00851D52">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6226C">
        <w:rPr>
          <w:rFonts w:ascii="Times New Roman" w:hAnsi="Times New Roman" w:cs="Times New Roman"/>
          <w:b/>
          <w:sz w:val="26"/>
          <w:szCs w:val="26"/>
        </w:rPr>
        <w:t>ЛР 3</w:t>
      </w:r>
      <w:r w:rsidRPr="00F6226C">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851D52" w:rsidRPr="00F6226C" w:rsidRDefault="00851D52" w:rsidP="00851D52">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10</w:t>
      </w:r>
      <w:r w:rsidRPr="00F6226C">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851D52" w:rsidRPr="00F6226C" w:rsidRDefault="00851D52" w:rsidP="00851D52">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11</w:t>
      </w:r>
      <w:r w:rsidRPr="00F6226C">
        <w:rPr>
          <w:rFonts w:ascii="Times New Roman" w:hAnsi="Times New Roman" w:cs="Times New Roman"/>
          <w:sz w:val="26"/>
          <w:szCs w:val="26"/>
        </w:rPr>
        <w:t>Проявляющий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демонстрирующий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уважение</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w:t>
      </w:r>
      <w:r w:rsidRPr="00F6226C">
        <w:rPr>
          <w:rFonts w:ascii="Times New Roman" w:hAnsi="Times New Roman" w:cs="Times New Roman"/>
          <w:spacing w:val="61"/>
          <w:sz w:val="26"/>
          <w:szCs w:val="26"/>
        </w:rPr>
        <w:t xml:space="preserve"> </w:t>
      </w:r>
      <w:r w:rsidRPr="00F6226C">
        <w:rPr>
          <w:rFonts w:ascii="Times New Roman" w:hAnsi="Times New Roman" w:cs="Times New Roman"/>
          <w:sz w:val="26"/>
          <w:szCs w:val="26"/>
        </w:rPr>
        <w:t>представителям</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различных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этнокультурных,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социальных,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конфессиональных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61"/>
          <w:sz w:val="26"/>
          <w:szCs w:val="26"/>
        </w:rPr>
        <w:t xml:space="preserve"> </w:t>
      </w:r>
      <w:r w:rsidRPr="00F6226C">
        <w:rPr>
          <w:rFonts w:ascii="Times New Roman" w:hAnsi="Times New Roman" w:cs="Times New Roman"/>
          <w:sz w:val="26"/>
          <w:szCs w:val="26"/>
        </w:rPr>
        <w:t>иных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групп.</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Сопричастный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сохранению,</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преумножению</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трансляции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культурных</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традиций</w:t>
      </w:r>
      <w:r w:rsidRPr="00F6226C">
        <w:rPr>
          <w:rFonts w:ascii="Times New Roman" w:hAnsi="Times New Roman" w:cs="Times New Roman"/>
          <w:spacing w:val="56"/>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ценностей</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многонационального</w:t>
      </w:r>
      <w:r w:rsidRPr="00F6226C">
        <w:rPr>
          <w:rFonts w:ascii="Times New Roman" w:hAnsi="Times New Roman" w:cs="Times New Roman"/>
          <w:spacing w:val="58"/>
          <w:sz w:val="26"/>
          <w:szCs w:val="26"/>
        </w:rPr>
        <w:t xml:space="preserve"> </w:t>
      </w:r>
      <w:r w:rsidRPr="00F6226C">
        <w:rPr>
          <w:rFonts w:ascii="Times New Roman" w:hAnsi="Times New Roman" w:cs="Times New Roman"/>
          <w:sz w:val="26"/>
          <w:szCs w:val="26"/>
        </w:rPr>
        <w:t>российского государства</w:t>
      </w:r>
    </w:p>
    <w:p w:rsidR="002A03E7" w:rsidRPr="0070577B" w:rsidRDefault="002A03E7" w:rsidP="002A03E7">
      <w:pPr>
        <w:ind w:firstLine="426"/>
        <w:jc w:val="both"/>
        <w:rPr>
          <w:rFonts w:ascii="Times New Roman" w:hAnsi="Times New Roman" w:cs="Times New Roman"/>
          <w:bCs/>
          <w:iCs/>
          <w:sz w:val="26"/>
          <w:szCs w:val="26"/>
        </w:rPr>
      </w:pPr>
    </w:p>
    <w:p w:rsidR="007B44BC" w:rsidRPr="006C1414" w:rsidRDefault="00874752" w:rsidP="00E36F52">
      <w:pPr>
        <w:tabs>
          <w:tab w:val="left" w:pos="11908"/>
          <w:tab w:val="left" w:pos="12824"/>
          <w:tab w:val="left" w:pos="13740"/>
          <w:tab w:val="left" w:pos="14656"/>
        </w:tabs>
        <w:ind w:right="566" w:firstLine="567"/>
        <w:jc w:val="both"/>
        <w:rPr>
          <w:rFonts w:ascii="Times New Roman" w:hAnsi="Times New Roman" w:cs="Times New Roman"/>
          <w:b/>
          <w:bCs/>
          <w:sz w:val="26"/>
          <w:szCs w:val="26"/>
        </w:rPr>
      </w:pPr>
      <w:r w:rsidRPr="006C1414">
        <w:rPr>
          <w:rFonts w:ascii="Times New Roman" w:hAnsi="Times New Roman" w:cs="Times New Roman"/>
          <w:sz w:val="26"/>
          <w:szCs w:val="26"/>
        </w:rPr>
        <w:t xml:space="preserve"> </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850"/>
        <w:gridCol w:w="2694"/>
      </w:tblGrid>
      <w:tr w:rsidR="007B44BC" w:rsidRPr="006C1414" w:rsidTr="004D3296">
        <w:tc>
          <w:tcPr>
            <w:tcW w:w="1985"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969"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2A03E7"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1.2.</w:t>
            </w:r>
          </w:p>
          <w:p w:rsidR="002A03E7" w:rsidRPr="00E36F52"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 А.С. Пушкин.</w:t>
            </w:r>
          </w:p>
        </w:tc>
        <w:tc>
          <w:tcPr>
            <w:tcW w:w="3969" w:type="dxa"/>
          </w:tcPr>
          <w:p w:rsidR="002A03E7"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«Предки Пушкина и его семья».</w:t>
            </w:r>
          </w:p>
        </w:tc>
        <w:tc>
          <w:tcPr>
            <w:tcW w:w="850" w:type="dxa"/>
          </w:tcPr>
          <w:p w:rsidR="002A03E7"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A03E7"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Презентация на тему</w:t>
            </w:r>
          </w:p>
        </w:tc>
      </w:tr>
      <w:tr w:rsidR="007B44BC"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1.4. </w:t>
            </w:r>
          </w:p>
          <w:p w:rsidR="007B44BC" w:rsidRPr="006C1414" w:rsidRDefault="00E36F52" w:rsidP="00E36F52">
            <w:pPr>
              <w:rPr>
                <w:rFonts w:ascii="Times New Roman" w:hAnsi="Times New Roman" w:cs="Times New Roman"/>
                <w:bCs/>
                <w:sz w:val="26"/>
                <w:szCs w:val="26"/>
              </w:rPr>
            </w:pPr>
            <w:r w:rsidRPr="00CD4D95">
              <w:rPr>
                <w:rFonts w:ascii="Times New Roman" w:eastAsia="Calibri" w:hAnsi="Times New Roman" w:cs="Times New Roman"/>
                <w:bCs/>
                <w:sz w:val="26"/>
                <w:szCs w:val="26"/>
              </w:rPr>
              <w:t>Н.В. Гоголь.</w:t>
            </w:r>
          </w:p>
        </w:tc>
        <w:tc>
          <w:tcPr>
            <w:tcW w:w="3969" w:type="dxa"/>
          </w:tcPr>
          <w:p w:rsidR="007B44BC"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«Пушкин в воспоминаниях современников», «М.Ю. Лермонтов – художник», «Петербург в жизни и творчестве Гоголя».</w:t>
            </w:r>
          </w:p>
        </w:tc>
        <w:tc>
          <w:tcPr>
            <w:tcW w:w="850" w:type="dxa"/>
          </w:tcPr>
          <w:p w:rsidR="009774B6"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6C1414" w:rsidRDefault="00E36F52" w:rsidP="006C1414">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Сообщение на темы</w:t>
            </w:r>
          </w:p>
        </w:tc>
      </w:tr>
      <w:tr w:rsidR="007B44BC"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2.2.</w:t>
            </w:r>
          </w:p>
          <w:p w:rsidR="007B44BC" w:rsidRPr="006C1414" w:rsidRDefault="00E36F52" w:rsidP="00E36F52">
            <w:pPr>
              <w:ind w:left="14" w:hanging="14"/>
              <w:outlineLvl w:val="0"/>
              <w:rPr>
                <w:rFonts w:ascii="Times New Roman" w:hAnsi="Times New Roman" w:cs="Times New Roman"/>
                <w:sz w:val="26"/>
                <w:szCs w:val="26"/>
              </w:rPr>
            </w:pPr>
            <w:r w:rsidRPr="00CD4D95">
              <w:rPr>
                <w:rFonts w:ascii="Times New Roman" w:eastAsia="Calibri" w:hAnsi="Times New Roman" w:cs="Times New Roman"/>
                <w:bCs/>
                <w:sz w:val="26"/>
                <w:szCs w:val="26"/>
              </w:rPr>
              <w:t xml:space="preserve"> А.Н. Островский</w:t>
            </w:r>
            <w:r w:rsidRPr="00CD4D95">
              <w:rPr>
                <w:rFonts w:ascii="Times New Roman" w:eastAsia="Calibri" w:hAnsi="Times New Roman" w:cs="Times New Roman"/>
                <w:bCs/>
                <w:i/>
                <w:sz w:val="26"/>
                <w:szCs w:val="26"/>
              </w:rPr>
              <w:t>.</w:t>
            </w:r>
          </w:p>
        </w:tc>
        <w:tc>
          <w:tcPr>
            <w:tcW w:w="3969" w:type="dxa"/>
          </w:tcPr>
          <w:p w:rsidR="007B44BC" w:rsidRPr="006C1414" w:rsidRDefault="00E36F52" w:rsidP="00E36F52">
            <w:pPr>
              <w:rPr>
                <w:rFonts w:ascii="Times New Roman" w:hAnsi="Times New Roman" w:cs="Times New Roman"/>
                <w:bCs/>
                <w:sz w:val="26"/>
                <w:szCs w:val="26"/>
              </w:rPr>
            </w:pPr>
            <w:r w:rsidRPr="00CD4D95">
              <w:rPr>
                <w:rFonts w:ascii="Times New Roman" w:eastAsia="Calibri" w:hAnsi="Times New Roman" w:cs="Times New Roman"/>
                <w:bCs/>
                <w:sz w:val="26"/>
                <w:szCs w:val="26"/>
              </w:rPr>
              <w:t>«Мир Островского</w:t>
            </w:r>
            <w:r w:rsidRPr="00CD4D95">
              <w:rPr>
                <w:rFonts w:ascii="Times New Roman" w:eastAsia="Calibri" w:hAnsi="Times New Roman" w:cs="Times New Roman"/>
                <w:bCs/>
                <w:i/>
                <w:sz w:val="26"/>
                <w:szCs w:val="26"/>
              </w:rPr>
              <w:t xml:space="preserve"> </w:t>
            </w:r>
            <w:r w:rsidRPr="00CD4D95">
              <w:rPr>
                <w:rFonts w:ascii="Times New Roman" w:eastAsia="Calibri" w:hAnsi="Times New Roman" w:cs="Times New Roman"/>
                <w:bCs/>
                <w:sz w:val="26"/>
                <w:szCs w:val="26"/>
              </w:rPr>
              <w:t>на сцене и на экране»</w:t>
            </w:r>
            <w:r w:rsidRPr="00CD4D95">
              <w:rPr>
                <w:rFonts w:ascii="Times New Roman" w:eastAsia="Calibri" w:hAnsi="Times New Roman" w:cs="Times New Roman"/>
                <w:bCs/>
                <w:i/>
                <w:sz w:val="26"/>
                <w:szCs w:val="26"/>
              </w:rPr>
              <w:t xml:space="preserve"> </w:t>
            </w:r>
          </w:p>
        </w:tc>
        <w:tc>
          <w:tcPr>
            <w:tcW w:w="850" w:type="dxa"/>
          </w:tcPr>
          <w:p w:rsidR="007B44BC"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B44BC" w:rsidRPr="006C1414" w:rsidRDefault="00E36F52" w:rsidP="006C1414">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Презентация на тему</w:t>
            </w:r>
          </w:p>
        </w:tc>
      </w:tr>
      <w:tr w:rsidR="00874752"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2.3. </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И.А. Гончаров</w:t>
            </w:r>
          </w:p>
        </w:tc>
        <w:tc>
          <w:tcPr>
            <w:tcW w:w="3969" w:type="dxa"/>
          </w:tcPr>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«В чем трагедия Обломова?»</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Реферат на тему</w:t>
            </w:r>
          </w:p>
        </w:tc>
      </w:tr>
      <w:tr w:rsidR="00874752"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lastRenderedPageBreak/>
              <w:t>Тема 2.4.</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 xml:space="preserve"> И.С. Тургенев</w:t>
            </w:r>
          </w:p>
        </w:tc>
        <w:tc>
          <w:tcPr>
            <w:tcW w:w="3969" w:type="dxa"/>
          </w:tcPr>
          <w:p w:rsidR="00874752" w:rsidRPr="006C1414" w:rsidRDefault="00E36F52" w:rsidP="006C1414">
            <w:pPr>
              <w:rPr>
                <w:rFonts w:ascii="Times New Roman" w:hAnsi="Times New Roman" w:cs="Times New Roman"/>
                <w:sz w:val="26"/>
                <w:szCs w:val="26"/>
              </w:rPr>
            </w:pPr>
            <w:r w:rsidRPr="00CD4D95">
              <w:rPr>
                <w:rFonts w:ascii="Times New Roman" w:eastAsia="Calibri" w:hAnsi="Times New Roman" w:cs="Times New Roman"/>
                <w:bCs/>
                <w:sz w:val="26"/>
                <w:szCs w:val="26"/>
              </w:rPr>
              <w:t>«Нигилизм и нигилисты в жизни и литературе».</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Реферат на тему</w:t>
            </w:r>
          </w:p>
        </w:tc>
      </w:tr>
      <w:tr w:rsidR="00874752" w:rsidRPr="006C1414" w:rsidTr="004D3296">
        <w:tc>
          <w:tcPr>
            <w:tcW w:w="1985" w:type="dxa"/>
          </w:tcPr>
          <w:p w:rsidR="00874752" w:rsidRPr="006C1414" w:rsidRDefault="00E36F52" w:rsidP="009774B6">
            <w:pPr>
              <w:rPr>
                <w:rFonts w:ascii="Times New Roman" w:hAnsi="Times New Roman" w:cs="Times New Roman"/>
                <w:sz w:val="26"/>
                <w:szCs w:val="26"/>
              </w:rPr>
            </w:pPr>
            <w:r w:rsidRPr="00CD4D95">
              <w:rPr>
                <w:rFonts w:ascii="Times New Roman" w:eastAsia="Calibri" w:hAnsi="Times New Roman" w:cs="Times New Roman"/>
                <w:bCs/>
                <w:sz w:val="26"/>
                <w:szCs w:val="26"/>
              </w:rPr>
              <w:t>Тема 2.8.                         Ф.М. Достоевский</w:t>
            </w:r>
          </w:p>
        </w:tc>
        <w:tc>
          <w:tcPr>
            <w:tcW w:w="3969" w:type="dxa"/>
          </w:tcPr>
          <w:p w:rsidR="00874752"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«Личность Раскольникова»</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Презентация на тему</w:t>
            </w:r>
          </w:p>
        </w:tc>
      </w:tr>
      <w:tr w:rsidR="00874752" w:rsidRPr="006C1414" w:rsidTr="004D3296">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2.9. </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Л.Н. Толстой.</w:t>
            </w:r>
          </w:p>
        </w:tc>
        <w:tc>
          <w:tcPr>
            <w:tcW w:w="3969" w:type="dxa"/>
          </w:tcPr>
          <w:p w:rsidR="00874752" w:rsidRPr="006C1414" w:rsidRDefault="00E36F52" w:rsidP="00E36F52">
            <w:pPr>
              <w:rPr>
                <w:rFonts w:ascii="Times New Roman" w:hAnsi="Times New Roman" w:cs="Times New Roman"/>
                <w:bCs/>
                <w:sz w:val="26"/>
                <w:szCs w:val="26"/>
              </w:rPr>
            </w:pPr>
            <w:r w:rsidRPr="00CD4D95">
              <w:rPr>
                <w:rFonts w:ascii="Times New Roman" w:eastAsia="Calibri" w:hAnsi="Times New Roman" w:cs="Times New Roman"/>
                <w:bCs/>
                <w:sz w:val="26"/>
                <w:szCs w:val="26"/>
              </w:rPr>
              <w:t>«Тема дома в романе «Война и мир»»</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Сообщение на тему</w:t>
            </w:r>
          </w:p>
        </w:tc>
      </w:tr>
      <w:tr w:rsidR="00874752" w:rsidRPr="006C1414" w:rsidTr="009774B6">
        <w:trPr>
          <w:trHeight w:val="532"/>
        </w:trPr>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2.10. </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А.П. Чехов.</w:t>
            </w:r>
          </w:p>
        </w:tc>
        <w:tc>
          <w:tcPr>
            <w:tcW w:w="3969" w:type="dxa"/>
          </w:tcPr>
          <w:p w:rsidR="00874752"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«Тема интеллигентного человека в творчестве А.П. Чехова»</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Реферат на тему</w:t>
            </w:r>
          </w:p>
        </w:tc>
      </w:tr>
      <w:tr w:rsidR="00874752" w:rsidRPr="006C1414" w:rsidTr="004D3296">
        <w:tc>
          <w:tcPr>
            <w:tcW w:w="1985" w:type="dxa"/>
          </w:tcPr>
          <w:p w:rsidR="00874752" w:rsidRPr="006C1414" w:rsidRDefault="00E36F52" w:rsidP="009774B6">
            <w:pPr>
              <w:rPr>
                <w:rFonts w:ascii="Times New Roman" w:hAnsi="Times New Roman" w:cs="Times New Roman"/>
                <w:sz w:val="26"/>
                <w:szCs w:val="26"/>
              </w:rPr>
            </w:pPr>
            <w:r w:rsidRPr="00CD4D95">
              <w:rPr>
                <w:rFonts w:ascii="Times New Roman" w:eastAsia="Calibri" w:hAnsi="Times New Roman" w:cs="Times New Roman"/>
                <w:bCs/>
                <w:sz w:val="26"/>
                <w:szCs w:val="26"/>
              </w:rPr>
              <w:t>Тема 3.2. Ф.И. Тютчев.</w:t>
            </w:r>
          </w:p>
        </w:tc>
        <w:tc>
          <w:tcPr>
            <w:tcW w:w="3969" w:type="dxa"/>
          </w:tcPr>
          <w:p w:rsidR="00874752" w:rsidRPr="006C1414" w:rsidRDefault="00E36F52" w:rsidP="006C1414">
            <w:pPr>
              <w:rPr>
                <w:rFonts w:ascii="Times New Roman" w:hAnsi="Times New Roman" w:cs="Times New Roman"/>
                <w:bCs/>
                <w:sz w:val="26"/>
                <w:szCs w:val="26"/>
              </w:rPr>
            </w:pPr>
            <w:r w:rsidRPr="00CD4D95">
              <w:rPr>
                <w:rFonts w:ascii="Times New Roman" w:eastAsia="Calibri" w:hAnsi="Times New Roman" w:cs="Times New Roman"/>
                <w:bCs/>
                <w:sz w:val="26"/>
                <w:szCs w:val="26"/>
              </w:rPr>
              <w:t>«Тютчев в воспоминаниях современников».</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9774B6" w:rsidRPr="009774B6" w:rsidRDefault="00E36F52" w:rsidP="006C1414">
            <w:pPr>
              <w:autoSpaceDE w:val="0"/>
              <w:autoSpaceDN w:val="0"/>
              <w:adjustRightInd w:val="0"/>
              <w:rPr>
                <w:rFonts w:ascii="Times New Roman" w:hAnsi="Times New Roman" w:cs="Times New Roman"/>
                <w:sz w:val="26"/>
                <w:szCs w:val="26"/>
                <w:shd w:val="clear" w:color="auto" w:fill="FFFFFF"/>
              </w:rPr>
            </w:pPr>
            <w:r w:rsidRPr="00CD4D95">
              <w:rPr>
                <w:rFonts w:ascii="Times New Roman" w:eastAsia="Calibri" w:hAnsi="Times New Roman" w:cs="Times New Roman"/>
                <w:bCs/>
                <w:sz w:val="26"/>
                <w:szCs w:val="26"/>
              </w:rPr>
              <w:t>Сообщение на тему</w:t>
            </w:r>
          </w:p>
        </w:tc>
      </w:tr>
      <w:tr w:rsidR="009774B6" w:rsidRPr="006C1414" w:rsidTr="004D3296">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3.3.  </w:t>
            </w:r>
          </w:p>
          <w:p w:rsidR="009774B6"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А.А. Фет.</w:t>
            </w:r>
          </w:p>
        </w:tc>
        <w:tc>
          <w:tcPr>
            <w:tcW w:w="3969" w:type="dxa"/>
          </w:tcPr>
          <w:p w:rsidR="009774B6" w:rsidRPr="006C1414" w:rsidRDefault="00E36F52" w:rsidP="006C1414">
            <w:pPr>
              <w:rPr>
                <w:rFonts w:ascii="Times New Roman" w:hAnsi="Times New Roman" w:cs="Times New Roman"/>
                <w:sz w:val="26"/>
                <w:szCs w:val="26"/>
              </w:rPr>
            </w:pPr>
            <w:r w:rsidRPr="00CD4D95">
              <w:rPr>
                <w:rFonts w:ascii="Times New Roman" w:eastAsia="Calibri" w:hAnsi="Times New Roman" w:cs="Times New Roman"/>
                <w:bCs/>
                <w:sz w:val="26"/>
                <w:szCs w:val="26"/>
              </w:rPr>
              <w:t>«Фет- переводчик».</w:t>
            </w:r>
          </w:p>
        </w:tc>
        <w:tc>
          <w:tcPr>
            <w:tcW w:w="850" w:type="dxa"/>
          </w:tcPr>
          <w:p w:rsidR="009774B6"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9774B6"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Сообщение на тему</w:t>
            </w:r>
          </w:p>
        </w:tc>
      </w:tr>
      <w:tr w:rsidR="00874752" w:rsidRPr="006C1414" w:rsidTr="004D3296">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3.5. </w:t>
            </w:r>
          </w:p>
          <w:p w:rsidR="00874752" w:rsidRPr="006C1414" w:rsidRDefault="00E36F52" w:rsidP="00E36F52">
            <w:pPr>
              <w:rPr>
                <w:rFonts w:ascii="Times New Roman" w:hAnsi="Times New Roman" w:cs="Times New Roman"/>
                <w:sz w:val="26"/>
                <w:szCs w:val="26"/>
              </w:rPr>
            </w:pPr>
            <w:r w:rsidRPr="00CD4D95">
              <w:rPr>
                <w:rFonts w:ascii="Times New Roman" w:eastAsia="Calibri" w:hAnsi="Times New Roman" w:cs="Times New Roman"/>
                <w:bCs/>
                <w:sz w:val="26"/>
                <w:szCs w:val="26"/>
              </w:rPr>
              <w:t>Н.А. Некрасов</w:t>
            </w:r>
          </w:p>
        </w:tc>
        <w:tc>
          <w:tcPr>
            <w:tcW w:w="3969" w:type="dxa"/>
          </w:tcPr>
          <w:p w:rsidR="00E36F52" w:rsidRPr="00E36F52" w:rsidRDefault="00E36F52"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«образы детей в творчестве Некрасова»</w:t>
            </w:r>
          </w:p>
        </w:tc>
        <w:tc>
          <w:tcPr>
            <w:tcW w:w="850" w:type="dxa"/>
          </w:tcPr>
          <w:p w:rsidR="00874752" w:rsidRPr="006C1414"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E36F52" w:rsidP="006C1414">
            <w:pPr>
              <w:autoSpaceDE w:val="0"/>
              <w:autoSpaceDN w:val="0"/>
              <w:adjustRightInd w:val="0"/>
              <w:rPr>
                <w:rFonts w:ascii="Times New Roman" w:hAnsi="Times New Roman" w:cs="Times New Roman"/>
                <w:sz w:val="26"/>
                <w:szCs w:val="26"/>
              </w:rPr>
            </w:pPr>
            <w:r w:rsidRPr="00CD4D95">
              <w:rPr>
                <w:rFonts w:ascii="Times New Roman" w:eastAsia="Calibri" w:hAnsi="Times New Roman" w:cs="Times New Roman"/>
                <w:bCs/>
                <w:sz w:val="26"/>
                <w:szCs w:val="26"/>
              </w:rPr>
              <w:t>Сообщение на тему</w:t>
            </w:r>
          </w:p>
        </w:tc>
      </w:tr>
      <w:tr w:rsidR="00E36F52" w:rsidRPr="006C1414" w:rsidTr="004D3296">
        <w:tc>
          <w:tcPr>
            <w:tcW w:w="1985" w:type="dxa"/>
          </w:tcPr>
          <w:p w:rsidR="00E36F52" w:rsidRPr="00CD4D95" w:rsidRDefault="00BF356B" w:rsidP="00E36F52">
            <w:pPr>
              <w:rPr>
                <w:rFonts w:ascii="Times New Roman" w:eastAsia="Calibri" w:hAnsi="Times New Roman" w:cs="Times New Roman"/>
                <w:bCs/>
                <w:sz w:val="26"/>
                <w:szCs w:val="26"/>
              </w:rPr>
            </w:pPr>
            <w:r>
              <w:rPr>
                <w:rFonts w:ascii="Times New Roman" w:eastAsia="Calibri" w:hAnsi="Times New Roman" w:cs="Times New Roman"/>
                <w:bCs/>
                <w:sz w:val="26"/>
                <w:szCs w:val="26"/>
              </w:rPr>
              <w:t>Тема 4.3</w:t>
            </w:r>
            <w:r w:rsidRPr="00CD4D95">
              <w:rPr>
                <w:rFonts w:ascii="Times New Roman" w:eastAsia="Calibri" w:hAnsi="Times New Roman" w:cs="Times New Roman"/>
                <w:bCs/>
                <w:sz w:val="26"/>
                <w:szCs w:val="26"/>
              </w:rPr>
              <w:t xml:space="preserve"> А.И.</w:t>
            </w:r>
            <w:r w:rsidR="00E36F52" w:rsidRPr="00CD4D95">
              <w:rPr>
                <w:rFonts w:ascii="Times New Roman" w:eastAsia="Calibri" w:hAnsi="Times New Roman" w:cs="Times New Roman"/>
                <w:bCs/>
                <w:sz w:val="26"/>
                <w:szCs w:val="26"/>
              </w:rPr>
              <w:t xml:space="preserve"> Куприн</w:t>
            </w:r>
          </w:p>
        </w:tc>
        <w:tc>
          <w:tcPr>
            <w:tcW w:w="3969" w:type="dxa"/>
          </w:tcPr>
          <w:p w:rsidR="00E36F52" w:rsidRPr="00CD4D95" w:rsidRDefault="00E36F52"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любви в творчестве Бунина и Куприна: общее и различное».</w:t>
            </w:r>
          </w:p>
        </w:tc>
        <w:tc>
          <w:tcPr>
            <w:tcW w:w="850" w:type="dxa"/>
          </w:tcPr>
          <w:p w:rsidR="00E36F52"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E36F52" w:rsidRPr="00CD4D95" w:rsidRDefault="00E36F52"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Презентация на тему</w:t>
            </w:r>
          </w:p>
        </w:tc>
      </w:tr>
      <w:tr w:rsidR="00E36F52"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4.5. </w:t>
            </w:r>
          </w:p>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М. Горький</w:t>
            </w:r>
          </w:p>
        </w:tc>
        <w:tc>
          <w:tcPr>
            <w:tcW w:w="3969" w:type="dxa"/>
          </w:tcPr>
          <w:p w:rsidR="00E36F52" w:rsidRPr="00CD4D95" w:rsidRDefault="00E36F52"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«История жизни Актера» (Бубнова, Пепла, Наташи и др. в пьесе «На дне» - по выбору).</w:t>
            </w:r>
          </w:p>
        </w:tc>
        <w:tc>
          <w:tcPr>
            <w:tcW w:w="850" w:type="dxa"/>
          </w:tcPr>
          <w:p w:rsidR="00E36F52"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E36F52" w:rsidRPr="00CD4D95" w:rsidRDefault="00E36F52"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E36F52" w:rsidRPr="006C1414" w:rsidTr="004D3296">
        <w:tc>
          <w:tcPr>
            <w:tcW w:w="1985" w:type="dxa"/>
          </w:tcPr>
          <w:p w:rsidR="00E36F52" w:rsidRPr="00CD4D95" w:rsidRDefault="00E36F52" w:rsidP="00E36F52">
            <w:pPr>
              <w:rPr>
                <w:rFonts w:ascii="Times New Roman" w:eastAsia="Calibri" w:hAnsi="Times New Roman" w:cs="Times New Roman"/>
                <w:bCs/>
                <w:sz w:val="26"/>
                <w:szCs w:val="26"/>
                <w:lang w:val="en-US"/>
              </w:rPr>
            </w:pPr>
            <w:r w:rsidRPr="00CD4D95">
              <w:rPr>
                <w:rFonts w:ascii="Times New Roman" w:eastAsia="Calibri" w:hAnsi="Times New Roman" w:cs="Times New Roman"/>
                <w:bCs/>
                <w:sz w:val="26"/>
                <w:szCs w:val="26"/>
              </w:rPr>
              <w:t xml:space="preserve">Тема 5.2. </w:t>
            </w:r>
          </w:p>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В.В. Маяковский</w:t>
            </w:r>
          </w:p>
        </w:tc>
        <w:tc>
          <w:tcPr>
            <w:tcW w:w="3969" w:type="dxa"/>
          </w:tcPr>
          <w:p w:rsidR="00E36F52" w:rsidRPr="00CD4D95" w:rsidRDefault="00E36F52"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«Сатира в произведениях Маяковского».</w:t>
            </w:r>
            <w:r w:rsidRPr="00CD4D95">
              <w:rPr>
                <w:rFonts w:ascii="Times New Roman" w:eastAsia="Calibri" w:hAnsi="Times New Roman" w:cs="Times New Roman"/>
                <w:i/>
                <w:sz w:val="26"/>
                <w:szCs w:val="26"/>
              </w:rPr>
              <w:t xml:space="preserve"> </w:t>
            </w:r>
          </w:p>
        </w:tc>
        <w:tc>
          <w:tcPr>
            <w:tcW w:w="850" w:type="dxa"/>
          </w:tcPr>
          <w:p w:rsidR="00E36F52"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E36F52" w:rsidRPr="00CD4D95" w:rsidRDefault="00E36F52"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E36F52" w:rsidRPr="006C1414" w:rsidTr="004D3296">
        <w:tc>
          <w:tcPr>
            <w:tcW w:w="1985" w:type="dxa"/>
          </w:tcPr>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5.3.</w:t>
            </w:r>
          </w:p>
          <w:p w:rsidR="00E36F52" w:rsidRPr="00CD4D95" w:rsidRDefault="00E36F52" w:rsidP="00E36F52">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С.А. Есенин</w:t>
            </w:r>
          </w:p>
        </w:tc>
        <w:tc>
          <w:tcPr>
            <w:tcW w:w="3969" w:type="dxa"/>
          </w:tcPr>
          <w:p w:rsidR="00E36F52" w:rsidRPr="00CD4D95" w:rsidRDefault="00E36F52"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любви в творчестве Есенина».</w:t>
            </w:r>
          </w:p>
        </w:tc>
        <w:tc>
          <w:tcPr>
            <w:tcW w:w="850" w:type="dxa"/>
          </w:tcPr>
          <w:p w:rsidR="00E36F52" w:rsidRDefault="00E36F52"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E36F52"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Презентация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6.2.</w:t>
            </w:r>
          </w:p>
          <w:p w:rsidR="00BF356B" w:rsidRPr="00CD4D95" w:rsidRDefault="00BF356B" w:rsidP="00BF356B">
            <w:pPr>
              <w:rPr>
                <w:rFonts w:ascii="Times New Roman" w:eastAsia="Calibri" w:hAnsi="Times New Roman" w:cs="Times New Roman"/>
                <w:bCs/>
                <w:sz w:val="26"/>
                <w:szCs w:val="26"/>
              </w:rPr>
            </w:pPr>
            <w:r>
              <w:rPr>
                <w:rFonts w:ascii="Times New Roman" w:eastAsia="Calibri" w:hAnsi="Times New Roman" w:cs="Times New Roman"/>
                <w:bCs/>
                <w:sz w:val="26"/>
                <w:szCs w:val="26"/>
              </w:rPr>
              <w:t xml:space="preserve"> М.И. Цветаева</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«М.И. Цветаева – драматург».</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6.8.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М.А. Шолохов</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«Казачьи песни в романе-эпопее «Тихий Дон».</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Презентация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7.2.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Б.Л. Пастернак</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«Взгляд на Гражданскую войну из 1920-х и их 1950-х – в чем разница».</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7.3.                А.А. Ахматова.</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«Гражданские и патриотические стихи Ахматовой».</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7.4.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А.Т. Твардовский</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«Образ дороги и дома в лирике Твардовского».</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8.4.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Творчество поэтов в1950 -1980-е годы.</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«Поэзия Рубцова и Окуджавы».</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Презентация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Тема 8.5.</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Драматургия</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 в 1950 – 1980 – х годов.</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«Мотив игры в пьесе Вампилова «Утиная история».</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8.6.                      А.И. </w:t>
            </w:r>
            <w:r w:rsidRPr="00CD4D95">
              <w:rPr>
                <w:rFonts w:ascii="Times New Roman" w:eastAsia="Calibri" w:hAnsi="Times New Roman" w:cs="Times New Roman"/>
                <w:bCs/>
                <w:sz w:val="26"/>
                <w:szCs w:val="26"/>
              </w:rPr>
              <w:lastRenderedPageBreak/>
              <w:t>Солженицын.</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lastRenderedPageBreak/>
              <w:t>«Своеобразие языка Солженицына-публициста».</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Реферат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9.1.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Три волны русского литературного зарубежья.</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«История: три волны русской эмиграции».</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BF356B" w:rsidRPr="006C1414" w:rsidTr="004D3296">
        <w:tc>
          <w:tcPr>
            <w:tcW w:w="1985" w:type="dxa"/>
          </w:tcPr>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 10.2.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 xml:space="preserve">Тематика и жанры литературы </w:t>
            </w:r>
          </w:p>
          <w:p w:rsidR="00BF356B" w:rsidRPr="00CD4D95" w:rsidRDefault="00BF356B" w:rsidP="00BF356B">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конца 20 – начала 21 веков.</w:t>
            </w:r>
          </w:p>
        </w:tc>
        <w:tc>
          <w:tcPr>
            <w:tcW w:w="3969" w:type="dxa"/>
          </w:tcPr>
          <w:p w:rsidR="00BF356B" w:rsidRPr="00CD4D95" w:rsidRDefault="00BF356B" w:rsidP="006C1414">
            <w:pPr>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«Фантастика в современной литературе».</w:t>
            </w:r>
          </w:p>
        </w:tc>
        <w:tc>
          <w:tcPr>
            <w:tcW w:w="850" w:type="dxa"/>
          </w:tcPr>
          <w:p w:rsidR="00BF356B" w:rsidRDefault="00BF356B"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BF356B" w:rsidRPr="00CD4D95" w:rsidRDefault="00BF356B" w:rsidP="006C1414">
            <w:pPr>
              <w:autoSpaceDE w:val="0"/>
              <w:autoSpaceDN w:val="0"/>
              <w:adjustRightInd w:val="0"/>
              <w:rPr>
                <w:rFonts w:ascii="Times New Roman" w:eastAsia="Calibri" w:hAnsi="Times New Roman" w:cs="Times New Roman"/>
                <w:bCs/>
                <w:sz w:val="26"/>
                <w:szCs w:val="26"/>
              </w:rPr>
            </w:pPr>
            <w:r w:rsidRPr="00CD4D95">
              <w:rPr>
                <w:rFonts w:ascii="Times New Roman" w:eastAsia="Calibri" w:hAnsi="Times New Roman" w:cs="Times New Roman"/>
                <w:bCs/>
                <w:sz w:val="26"/>
                <w:szCs w:val="26"/>
              </w:rPr>
              <w:t>Сообщение на тему</w:t>
            </w:r>
          </w:p>
        </w:tc>
      </w:tr>
      <w:tr w:rsidR="007B44BC" w:rsidRPr="006C1414" w:rsidTr="004D3296">
        <w:tc>
          <w:tcPr>
            <w:tcW w:w="5954" w:type="dxa"/>
            <w:gridSpan w:val="2"/>
            <w:vAlign w:val="center"/>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7B44BC" w:rsidRPr="006C1414" w:rsidRDefault="00E36F52" w:rsidP="006C1414">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64</w:t>
            </w:r>
          </w:p>
        </w:tc>
        <w:tc>
          <w:tcPr>
            <w:tcW w:w="2694" w:type="dxa"/>
          </w:tcPr>
          <w:p w:rsidR="007B44BC" w:rsidRPr="006C1414" w:rsidRDefault="007B44BC" w:rsidP="006C1414">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lastRenderedPageBreak/>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w:t>
      </w:r>
      <w:r w:rsidRPr="006C1414">
        <w:rPr>
          <w:rFonts w:ascii="Times New Roman" w:hAnsi="Times New Roman" w:cs="Times New Roman"/>
          <w:sz w:val="26"/>
          <w:szCs w:val="26"/>
        </w:rPr>
        <w:lastRenderedPageBreak/>
        <w:t>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 xml:space="preserve">мысль должна пониматься однозначно, не заключать в себе </w:t>
      </w:r>
      <w:r w:rsidRPr="006C1414">
        <w:rPr>
          <w:snapToGrid w:val="0"/>
          <w:sz w:val="26"/>
          <w:szCs w:val="26"/>
        </w:rPr>
        <w:lastRenderedPageBreak/>
        <w:t>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w:t>
      </w:r>
      <w:r w:rsidRPr="006C1414">
        <w:rPr>
          <w:snapToGrid w:val="0"/>
          <w:sz w:val="26"/>
          <w:szCs w:val="26"/>
        </w:rPr>
        <w:lastRenderedPageBreak/>
        <w:t>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w:t>
      </w:r>
      <w:r w:rsidRPr="006C1414">
        <w:rPr>
          <w:rFonts w:ascii="Times New Roman" w:hAnsi="Times New Roman" w:cs="Times New Roman"/>
          <w:sz w:val="26"/>
          <w:szCs w:val="26"/>
        </w:rPr>
        <w:lastRenderedPageBreak/>
        <w:t>(для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lastRenderedPageBreak/>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w:t>
      </w:r>
      <w:r w:rsidRPr="006C1414">
        <w:rPr>
          <w:rFonts w:ascii="Times New Roman" w:hAnsi="Times New Roman" w:cs="Times New Roman"/>
          <w:sz w:val="26"/>
          <w:szCs w:val="26"/>
        </w:rPr>
        <w:lastRenderedPageBreak/>
        <w:t>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9774B6" w:rsidRDefault="009774B6">
      <w:pPr>
        <w:rPr>
          <w:rFonts w:ascii="Times New Roman" w:hAnsi="Times New Roman" w:cs="Times New Roman"/>
          <w:b/>
          <w:sz w:val="26"/>
          <w:szCs w:val="26"/>
        </w:rPr>
      </w:pPr>
      <w:r>
        <w:rPr>
          <w:rFonts w:ascii="Times New Roman" w:hAnsi="Times New Roman" w:cs="Times New Roman"/>
          <w:b/>
          <w:sz w:val="26"/>
          <w:szCs w:val="26"/>
        </w:rPr>
        <w:br w:type="page"/>
      </w: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BF356B" w:rsidRPr="009E2D53" w:rsidRDefault="00BF356B" w:rsidP="00BF356B">
      <w:pPr>
        <w:ind w:firstLine="567"/>
        <w:jc w:val="both"/>
        <w:rPr>
          <w:rFonts w:ascii="Times New Roman" w:eastAsia="Calibri" w:hAnsi="Times New Roman" w:cs="Times New Roman"/>
          <w:b/>
          <w:bCs/>
          <w:sz w:val="26"/>
          <w:szCs w:val="26"/>
        </w:rPr>
      </w:pPr>
      <w:r w:rsidRPr="009E2D53">
        <w:rPr>
          <w:rFonts w:ascii="Times New Roman" w:eastAsia="Calibri" w:hAnsi="Times New Roman" w:cs="Times New Roman"/>
          <w:b/>
          <w:bCs/>
          <w:sz w:val="26"/>
          <w:szCs w:val="26"/>
        </w:rPr>
        <w:t>Основные источники:</w:t>
      </w:r>
    </w:p>
    <w:p w:rsidR="00BF356B" w:rsidRPr="009E2D53" w:rsidRDefault="00BF356B" w:rsidP="00BF356B">
      <w:pPr>
        <w:ind w:firstLine="567"/>
        <w:jc w:val="both"/>
        <w:rPr>
          <w:rFonts w:ascii="Times New Roman" w:eastAsia="Calibri" w:hAnsi="Times New Roman" w:cs="Times New Roman"/>
          <w:sz w:val="26"/>
          <w:szCs w:val="26"/>
        </w:rPr>
      </w:pPr>
      <w:r w:rsidRPr="009E2D53">
        <w:rPr>
          <w:rFonts w:ascii="Times New Roman" w:eastAsia="Calibri" w:hAnsi="Times New Roman" w:cs="Times New Roman"/>
          <w:sz w:val="26"/>
          <w:szCs w:val="26"/>
        </w:rPr>
        <w:t xml:space="preserve">1. </w:t>
      </w:r>
      <w:r w:rsidRPr="009E2D53">
        <w:rPr>
          <w:rFonts w:ascii="Times New Roman" w:hAnsi="Times New Roman" w:cs="Times New Roman"/>
          <w:sz w:val="26"/>
          <w:szCs w:val="26"/>
          <w:shd w:val="clear" w:color="auto" w:fill="FFFFFF"/>
        </w:rPr>
        <w:t xml:space="preserve">Русский язык и литература. Часть 2: Литература : учебник / В. К. Сигов, Е. В. Иванова, Т. М. Колядич, Е. Н. Чернозёмова. — Москва : ИНФРА-М, 2018. — 491 с. — (Среднее профессиональное образование). - ISBN 978-5-16-013325-6. - Текст : электронный. - URL: </w:t>
      </w:r>
      <w:hyperlink r:id="rId8" w:history="1">
        <w:r w:rsidRPr="009E2D53">
          <w:rPr>
            <w:rFonts w:ascii="Times New Roman" w:hAnsi="Times New Roman" w:cs="Times New Roman"/>
            <w:sz w:val="26"/>
            <w:szCs w:val="26"/>
            <w:u w:val="single"/>
            <w:shd w:val="clear" w:color="auto" w:fill="FFFFFF"/>
          </w:rPr>
          <w:t>https://znanium.com/catalog/product/926108</w:t>
        </w:r>
      </w:hyperlink>
      <w:r>
        <w:rPr>
          <w:rFonts w:ascii="Times New Roman" w:hAnsi="Times New Roman" w:cs="Times New Roman"/>
          <w:sz w:val="26"/>
          <w:szCs w:val="26"/>
          <w:u w:val="single"/>
          <w:shd w:val="clear" w:color="auto" w:fill="FFFFFF"/>
        </w:rPr>
        <w:t xml:space="preserve"> </w:t>
      </w:r>
    </w:p>
    <w:p w:rsidR="00BF356B" w:rsidRPr="009E2D53" w:rsidRDefault="00BF356B" w:rsidP="00BF356B">
      <w:pPr>
        <w:ind w:firstLine="567"/>
        <w:jc w:val="both"/>
        <w:rPr>
          <w:rFonts w:ascii="Times New Roman" w:eastAsia="Calibri" w:hAnsi="Times New Roman" w:cs="Times New Roman"/>
          <w:b/>
          <w:bCs/>
          <w:sz w:val="26"/>
          <w:szCs w:val="26"/>
        </w:rPr>
      </w:pPr>
    </w:p>
    <w:p w:rsidR="00BF356B" w:rsidRPr="009E2D53" w:rsidRDefault="00BF356B" w:rsidP="00BF356B">
      <w:pPr>
        <w:ind w:firstLine="567"/>
        <w:jc w:val="both"/>
        <w:rPr>
          <w:rFonts w:ascii="Times New Roman" w:eastAsia="Calibri" w:hAnsi="Times New Roman" w:cs="Times New Roman"/>
          <w:b/>
          <w:bCs/>
          <w:sz w:val="26"/>
          <w:szCs w:val="26"/>
        </w:rPr>
      </w:pPr>
      <w:r w:rsidRPr="009E2D53">
        <w:rPr>
          <w:rFonts w:ascii="Times New Roman" w:eastAsia="Calibri" w:hAnsi="Times New Roman" w:cs="Times New Roman"/>
          <w:b/>
          <w:bCs/>
          <w:sz w:val="26"/>
          <w:szCs w:val="26"/>
        </w:rPr>
        <w:t>Дополнительные источники:</w:t>
      </w:r>
    </w:p>
    <w:p w:rsidR="00BF356B" w:rsidRPr="009E2D53" w:rsidRDefault="00BF356B" w:rsidP="00BF356B">
      <w:pPr>
        <w:ind w:firstLine="567"/>
        <w:jc w:val="both"/>
        <w:rPr>
          <w:rFonts w:ascii="Times New Roman" w:hAnsi="Times New Roman" w:cs="Times New Roman"/>
          <w:sz w:val="26"/>
          <w:szCs w:val="26"/>
          <w:shd w:val="clear" w:color="auto" w:fill="FFFFFF"/>
        </w:rPr>
      </w:pPr>
      <w:r w:rsidRPr="009E2D53">
        <w:rPr>
          <w:rFonts w:ascii="Times New Roman" w:eastAsia="Calibri" w:hAnsi="Times New Roman" w:cs="Times New Roman"/>
          <w:bCs/>
          <w:sz w:val="26"/>
          <w:szCs w:val="26"/>
        </w:rPr>
        <w:t xml:space="preserve">1. </w:t>
      </w:r>
      <w:r w:rsidRPr="009E2D53">
        <w:rPr>
          <w:rFonts w:ascii="Times New Roman" w:hAnsi="Times New Roman" w:cs="Times New Roman"/>
          <w:sz w:val="26"/>
          <w:szCs w:val="26"/>
          <w:shd w:val="clear" w:color="auto" w:fill="FFFFFF"/>
        </w:rPr>
        <w:t xml:space="preserve">Русская и зарубежная литература : учебник / под ред. проф. В.К. Сигова. — Москва : ИНФРА-М, 2018. — 512 с. — (Среднее профессиональное образование). - ISBN 978-5-16-010582-6. - Текст : электронный. - URL: </w:t>
      </w:r>
      <w:hyperlink r:id="rId9" w:history="1">
        <w:r w:rsidRPr="009E2D53">
          <w:rPr>
            <w:rFonts w:ascii="Times New Roman" w:hAnsi="Times New Roman" w:cs="Times New Roman"/>
            <w:sz w:val="26"/>
            <w:szCs w:val="26"/>
            <w:u w:val="single"/>
            <w:shd w:val="clear" w:color="auto" w:fill="FFFFFF"/>
          </w:rPr>
          <w:t>https://znanium.com/catalog/product/987475</w:t>
        </w:r>
      </w:hyperlink>
      <w:r>
        <w:rPr>
          <w:rFonts w:ascii="Times New Roman" w:hAnsi="Times New Roman" w:cs="Times New Roman"/>
          <w:sz w:val="26"/>
          <w:szCs w:val="26"/>
          <w:u w:val="single"/>
          <w:shd w:val="clear" w:color="auto" w:fill="FFFFFF"/>
        </w:rPr>
        <w:t xml:space="preserve"> </w:t>
      </w:r>
      <w:r w:rsidRPr="009E2D53">
        <w:rPr>
          <w:rFonts w:ascii="Times New Roman" w:hAnsi="Times New Roman" w:cs="Times New Roman"/>
          <w:sz w:val="26"/>
          <w:szCs w:val="26"/>
          <w:shd w:val="clear" w:color="auto" w:fill="FFFFFF"/>
        </w:rPr>
        <w:t xml:space="preserve"> </w:t>
      </w:r>
    </w:p>
    <w:p w:rsidR="00BF356B" w:rsidRPr="009E2D53" w:rsidRDefault="00BF356B" w:rsidP="00BF356B">
      <w:pPr>
        <w:ind w:firstLine="567"/>
        <w:jc w:val="both"/>
        <w:rPr>
          <w:rFonts w:ascii="Times New Roman" w:eastAsia="Calibri" w:hAnsi="Times New Roman" w:cs="Times New Roman"/>
          <w:sz w:val="26"/>
          <w:szCs w:val="26"/>
        </w:rPr>
      </w:pPr>
      <w:r w:rsidRPr="009E2D53">
        <w:rPr>
          <w:rFonts w:ascii="Times New Roman" w:hAnsi="Times New Roman" w:cs="Times New Roman"/>
          <w:sz w:val="26"/>
          <w:szCs w:val="26"/>
          <w:shd w:val="clear" w:color="auto" w:fill="FFFFFF"/>
        </w:rPr>
        <w:t xml:space="preserve">2. </w:t>
      </w:r>
      <w:r w:rsidRPr="009E2D53">
        <w:rPr>
          <w:rFonts w:ascii="Times New Roman" w:eastAsia="Calibri" w:hAnsi="Times New Roman" w:cs="Times New Roman"/>
          <w:sz w:val="26"/>
          <w:szCs w:val="26"/>
        </w:rPr>
        <w:t xml:space="preserve">Архипова, И. А. Русская литература XIX в. : практикум для студентов факультета непрерывного образования / И. И. Архипова, У. Н. Фысина. - Москва: РГУП, 2018. — 141 с. - Текст : электронный. - URL: </w:t>
      </w:r>
      <w:hyperlink r:id="rId10" w:history="1">
        <w:r w:rsidRPr="009E2D53">
          <w:rPr>
            <w:rFonts w:ascii="Times New Roman" w:eastAsia="Calibri" w:hAnsi="Times New Roman" w:cs="Times New Roman"/>
            <w:sz w:val="26"/>
            <w:szCs w:val="26"/>
            <w:u w:val="single"/>
          </w:rPr>
          <w:t>https://znanium.com/catalog/product/1195509</w:t>
        </w:r>
      </w:hyperlink>
      <w:r>
        <w:rPr>
          <w:rFonts w:ascii="Times New Roman" w:eastAsia="Calibri" w:hAnsi="Times New Roman" w:cs="Times New Roman"/>
          <w:sz w:val="26"/>
          <w:szCs w:val="26"/>
          <w:u w:val="single"/>
        </w:rPr>
        <w:t xml:space="preserve"> </w:t>
      </w:r>
      <w:r w:rsidRPr="009E2D53">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p>
    <w:p w:rsidR="00BF356B" w:rsidRPr="009E2D53" w:rsidRDefault="00BF356B" w:rsidP="00BF356B">
      <w:pPr>
        <w:ind w:firstLine="567"/>
        <w:jc w:val="both"/>
        <w:rPr>
          <w:rFonts w:ascii="Times New Roman" w:eastAsia="Calibri" w:hAnsi="Times New Roman" w:cs="Times New Roman"/>
          <w:b/>
          <w:bCs/>
          <w:sz w:val="26"/>
          <w:szCs w:val="26"/>
        </w:rPr>
      </w:pPr>
    </w:p>
    <w:p w:rsidR="00BF356B" w:rsidRPr="009E2D53" w:rsidRDefault="00BF356B" w:rsidP="00BF356B">
      <w:pPr>
        <w:ind w:firstLine="567"/>
        <w:jc w:val="both"/>
        <w:rPr>
          <w:rFonts w:ascii="Times New Roman" w:eastAsia="Calibri" w:hAnsi="Times New Roman" w:cs="Times New Roman"/>
          <w:b/>
          <w:bCs/>
          <w:sz w:val="26"/>
          <w:szCs w:val="26"/>
        </w:rPr>
      </w:pPr>
      <w:r w:rsidRPr="009E2D53">
        <w:rPr>
          <w:rFonts w:ascii="Times New Roman" w:eastAsia="Calibri" w:hAnsi="Times New Roman" w:cs="Times New Roman"/>
          <w:b/>
          <w:bCs/>
          <w:sz w:val="26"/>
          <w:szCs w:val="26"/>
        </w:rPr>
        <w:t>Интернет ресурсы:</w:t>
      </w:r>
    </w:p>
    <w:p w:rsidR="00BF356B" w:rsidRPr="009E2D53" w:rsidRDefault="00BF356B" w:rsidP="00BF356B">
      <w:pPr>
        <w:ind w:firstLine="567"/>
        <w:jc w:val="both"/>
        <w:rPr>
          <w:rFonts w:ascii="Times New Roman" w:eastAsia="Calibri" w:hAnsi="Times New Roman" w:cs="Times New Roman"/>
          <w:sz w:val="26"/>
          <w:szCs w:val="26"/>
        </w:rPr>
      </w:pPr>
      <w:r w:rsidRPr="009E2D53">
        <w:rPr>
          <w:rFonts w:ascii="Times New Roman" w:eastAsia="Calibri" w:hAnsi="Times New Roman" w:cs="Times New Roman"/>
          <w:sz w:val="26"/>
          <w:szCs w:val="26"/>
        </w:rPr>
        <w:t xml:space="preserve">1.  </w:t>
      </w:r>
      <w:hyperlink r:id="rId11" w:history="1">
        <w:r w:rsidRPr="009E2D53">
          <w:rPr>
            <w:rFonts w:ascii="Times New Roman" w:eastAsia="Calibri" w:hAnsi="Times New Roman" w:cs="Times New Roman"/>
            <w:sz w:val="26"/>
            <w:szCs w:val="26"/>
            <w:u w:val="single"/>
            <w:lang w:val="en-US"/>
          </w:rPr>
          <w:t>https</w:t>
        </w:r>
        <w:r w:rsidRPr="009E2D53">
          <w:rPr>
            <w:rFonts w:ascii="Times New Roman" w:eastAsia="Calibri" w:hAnsi="Times New Roman" w:cs="Times New Roman"/>
            <w:sz w:val="26"/>
            <w:szCs w:val="26"/>
            <w:u w:val="single"/>
          </w:rPr>
          <w:t>://</w:t>
        </w:r>
        <w:r w:rsidRPr="009E2D53">
          <w:rPr>
            <w:rFonts w:ascii="Times New Roman" w:eastAsia="Calibri" w:hAnsi="Times New Roman" w:cs="Times New Roman"/>
            <w:sz w:val="26"/>
            <w:szCs w:val="26"/>
            <w:u w:val="single"/>
            <w:lang w:val="en-US"/>
          </w:rPr>
          <w:t>znanium</w:t>
        </w:r>
        <w:r w:rsidRPr="009E2D53">
          <w:rPr>
            <w:rFonts w:ascii="Times New Roman" w:eastAsia="Calibri" w:hAnsi="Times New Roman" w:cs="Times New Roman"/>
            <w:sz w:val="26"/>
            <w:szCs w:val="26"/>
            <w:u w:val="single"/>
          </w:rPr>
          <w:t>.</w:t>
        </w:r>
        <w:r w:rsidRPr="009E2D53">
          <w:rPr>
            <w:rFonts w:ascii="Times New Roman" w:eastAsia="Calibri" w:hAnsi="Times New Roman" w:cs="Times New Roman"/>
            <w:sz w:val="26"/>
            <w:szCs w:val="26"/>
            <w:u w:val="single"/>
            <w:lang w:val="en-US"/>
          </w:rPr>
          <w:t>com</w:t>
        </w:r>
      </w:hyperlink>
      <w:r w:rsidRPr="009E2D53">
        <w:rPr>
          <w:rFonts w:ascii="Times New Roman" w:eastAsia="Calibri" w:hAnsi="Times New Roman" w:cs="Times New Roman"/>
          <w:sz w:val="26"/>
          <w:szCs w:val="26"/>
        </w:rPr>
        <w:t xml:space="preserve"> – Электронная библиотечная система. </w:t>
      </w:r>
    </w:p>
    <w:p w:rsidR="00BF356B" w:rsidRPr="009E2D53" w:rsidRDefault="00BF356B" w:rsidP="00BF356B">
      <w:pPr>
        <w:ind w:firstLine="567"/>
        <w:jc w:val="both"/>
        <w:rPr>
          <w:rFonts w:ascii="Times New Roman" w:eastAsia="Calibri" w:hAnsi="Times New Roman" w:cs="Times New Roman"/>
          <w:sz w:val="26"/>
          <w:szCs w:val="26"/>
        </w:rPr>
      </w:pPr>
      <w:r w:rsidRPr="009E2D53">
        <w:rPr>
          <w:rFonts w:ascii="Times New Roman" w:eastAsia="Calibri" w:hAnsi="Times New Roman" w:cs="Times New Roman"/>
          <w:sz w:val="26"/>
          <w:szCs w:val="26"/>
        </w:rPr>
        <w:t xml:space="preserve">2. </w:t>
      </w:r>
      <w:hyperlink r:id="rId12" w:history="1">
        <w:r w:rsidRPr="009E2D53">
          <w:rPr>
            <w:rFonts w:ascii="Times New Roman" w:eastAsia="Calibri" w:hAnsi="Times New Roman" w:cs="Times New Roman"/>
            <w:sz w:val="26"/>
            <w:szCs w:val="26"/>
            <w:u w:val="single"/>
          </w:rPr>
          <w:t>https://lgz.ru</w:t>
        </w:r>
      </w:hyperlink>
      <w:r w:rsidRPr="009E2D53">
        <w:rPr>
          <w:rFonts w:ascii="Times New Roman" w:eastAsia="Calibri" w:hAnsi="Times New Roman" w:cs="Times New Roman"/>
          <w:sz w:val="26"/>
          <w:szCs w:val="26"/>
        </w:rPr>
        <w:t xml:space="preserve"> – Электронная версия газеты «Литературная газета»</w:t>
      </w:r>
    </w:p>
    <w:p w:rsidR="004D3296" w:rsidRPr="004D3296" w:rsidRDefault="00BF356B" w:rsidP="00BF356B">
      <w:pPr>
        <w:ind w:left="567" w:right="566" w:firstLine="567"/>
        <w:jc w:val="both"/>
        <w:rPr>
          <w:rFonts w:ascii="Times New Roman" w:hAnsi="Times New Roman" w:cs="Times New Roman"/>
          <w:i/>
          <w:sz w:val="26"/>
          <w:szCs w:val="26"/>
        </w:rPr>
      </w:pPr>
      <w:r w:rsidRPr="009E2D53">
        <w:rPr>
          <w:rFonts w:ascii="Times New Roman" w:eastAsia="Calibri" w:hAnsi="Times New Roman" w:cs="Times New Roman"/>
          <w:sz w:val="28"/>
          <w:szCs w:val="28"/>
        </w:rPr>
        <w:t xml:space="preserve">3. </w:t>
      </w:r>
      <w:hyperlink r:id="rId13" w:history="1">
        <w:r w:rsidRPr="009E2D53">
          <w:rPr>
            <w:rFonts w:ascii="Times New Roman" w:eastAsia="Calibri" w:hAnsi="Times New Roman" w:cs="Times New Roman"/>
            <w:sz w:val="28"/>
            <w:szCs w:val="28"/>
            <w:u w:val="single"/>
          </w:rPr>
          <w:t>http://gramma.ru</w:t>
        </w:r>
      </w:hyperlink>
      <w:r w:rsidRPr="009E2D53">
        <w:rPr>
          <w:rFonts w:ascii="Times New Roman" w:eastAsia="Calibri" w:hAnsi="Times New Roman" w:cs="Times New Roman"/>
          <w:sz w:val="28"/>
          <w:szCs w:val="28"/>
        </w:rPr>
        <w:t xml:space="preserve"> – </w:t>
      </w:r>
      <w:r w:rsidRPr="009E2D53">
        <w:rPr>
          <w:rFonts w:ascii="Times New Roman" w:hAnsi="Times New Roman" w:cs="Times New Roman"/>
          <w:sz w:val="26"/>
          <w:szCs w:val="26"/>
        </w:rPr>
        <w:t>Электронный ресурс «Литература»</w:t>
      </w:r>
      <w:r w:rsidR="004D3296" w:rsidRPr="004D3296">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4"/>
          <w:footerReference w:type="default" r:id="rId15"/>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41E4" w:rsidRDefault="00E941E4">
      <w:r>
        <w:separator/>
      </w:r>
    </w:p>
  </w:endnote>
  <w:endnote w:type="continuationSeparator" w:id="0">
    <w:p w:rsidR="00E941E4" w:rsidRDefault="00E94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F52" w:rsidRDefault="00E36F5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E36F52" w:rsidRDefault="00E36F52"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F52" w:rsidRDefault="00E36F52"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F52" w:rsidRDefault="00E36F5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E36F52" w:rsidRDefault="00E36F52"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F52" w:rsidRDefault="00E36F52"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41E4" w:rsidRDefault="00E941E4">
      <w:r>
        <w:separator/>
      </w:r>
    </w:p>
  </w:footnote>
  <w:footnote w:type="continuationSeparator" w:id="0">
    <w:p w:rsidR="00E941E4" w:rsidRDefault="00E941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7"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4"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6"/>
  </w:num>
  <w:num w:numId="2">
    <w:abstractNumId w:val="11"/>
  </w:num>
  <w:num w:numId="3">
    <w:abstractNumId w:val="29"/>
  </w:num>
  <w:num w:numId="4">
    <w:abstractNumId w:val="44"/>
  </w:num>
  <w:num w:numId="5">
    <w:abstractNumId w:val="38"/>
  </w:num>
  <w:num w:numId="6">
    <w:abstractNumId w:val="57"/>
  </w:num>
  <w:num w:numId="7">
    <w:abstractNumId w:val="50"/>
  </w:num>
  <w:num w:numId="8">
    <w:abstractNumId w:val="14"/>
  </w:num>
  <w:num w:numId="9">
    <w:abstractNumId w:val="56"/>
  </w:num>
  <w:num w:numId="10">
    <w:abstractNumId w:val="18"/>
  </w:num>
  <w:num w:numId="11">
    <w:abstractNumId w:val="54"/>
  </w:num>
  <w:num w:numId="12">
    <w:abstractNumId w:val="42"/>
  </w:num>
  <w:num w:numId="13">
    <w:abstractNumId w:val="53"/>
  </w:num>
  <w:num w:numId="14">
    <w:abstractNumId w:val="9"/>
  </w:num>
  <w:num w:numId="15">
    <w:abstractNumId w:val="17"/>
  </w:num>
  <w:num w:numId="16">
    <w:abstractNumId w:val="7"/>
  </w:num>
  <w:num w:numId="17">
    <w:abstractNumId w:val="59"/>
  </w:num>
  <w:num w:numId="18">
    <w:abstractNumId w:val="33"/>
  </w:num>
  <w:num w:numId="19">
    <w:abstractNumId w:val="45"/>
  </w:num>
  <w:num w:numId="20">
    <w:abstractNumId w:val="35"/>
  </w:num>
  <w:num w:numId="21">
    <w:abstractNumId w:val="5"/>
  </w:num>
  <w:num w:numId="22">
    <w:abstractNumId w:val="48"/>
  </w:num>
  <w:num w:numId="23">
    <w:abstractNumId w:val="12"/>
  </w:num>
  <w:num w:numId="24">
    <w:abstractNumId w:val="28"/>
  </w:num>
  <w:num w:numId="25">
    <w:abstractNumId w:val="10"/>
  </w:num>
  <w:num w:numId="26">
    <w:abstractNumId w:val="37"/>
  </w:num>
  <w:num w:numId="27">
    <w:abstractNumId w:val="58"/>
  </w:num>
  <w:num w:numId="28">
    <w:abstractNumId w:val="22"/>
  </w:num>
  <w:num w:numId="29">
    <w:abstractNumId w:val="25"/>
  </w:num>
  <w:num w:numId="30">
    <w:abstractNumId w:val="21"/>
  </w:num>
  <w:num w:numId="31">
    <w:abstractNumId w:val="19"/>
  </w:num>
  <w:num w:numId="32">
    <w:abstractNumId w:val="40"/>
  </w:num>
  <w:num w:numId="33">
    <w:abstractNumId w:val="13"/>
  </w:num>
  <w:num w:numId="34">
    <w:abstractNumId w:val="43"/>
  </w:num>
  <w:num w:numId="35">
    <w:abstractNumId w:val="55"/>
  </w:num>
  <w:num w:numId="36">
    <w:abstractNumId w:val="32"/>
  </w:num>
  <w:num w:numId="37">
    <w:abstractNumId w:val="24"/>
  </w:num>
  <w:num w:numId="38">
    <w:abstractNumId w:val="16"/>
  </w:num>
  <w:num w:numId="39">
    <w:abstractNumId w:val="34"/>
  </w:num>
  <w:num w:numId="40">
    <w:abstractNumId w:val="27"/>
  </w:num>
  <w:num w:numId="41">
    <w:abstractNumId w:val="27"/>
  </w:num>
  <w:num w:numId="42">
    <w:abstractNumId w:val="15"/>
  </w:num>
  <w:num w:numId="43">
    <w:abstractNumId w:val="30"/>
  </w:num>
  <w:num w:numId="44">
    <w:abstractNumId w:val="47"/>
  </w:num>
  <w:num w:numId="45">
    <w:abstractNumId w:val="2"/>
  </w:num>
  <w:num w:numId="46">
    <w:abstractNumId w:val="3"/>
  </w:num>
  <w:num w:numId="47">
    <w:abstractNumId w:val="6"/>
  </w:num>
  <w:num w:numId="48">
    <w:abstractNumId w:val="23"/>
  </w:num>
  <w:num w:numId="49">
    <w:abstractNumId w:val="4"/>
  </w:num>
  <w:num w:numId="50">
    <w:abstractNumId w:val="51"/>
  </w:num>
  <w:num w:numId="51">
    <w:abstractNumId w:val="49"/>
  </w:num>
  <w:num w:numId="52">
    <w:abstractNumId w:val="8"/>
  </w:num>
  <w:num w:numId="53">
    <w:abstractNumId w:val="31"/>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52"/>
  </w:num>
  <w:num w:numId="57">
    <w:abstractNumId w:val="36"/>
  </w:num>
  <w:num w:numId="58">
    <w:abstractNumId w:val="39"/>
  </w:num>
  <w:num w:numId="59">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2580E"/>
    <w:rsid w:val="0009443B"/>
    <w:rsid w:val="000A0DF0"/>
    <w:rsid w:val="000A1F47"/>
    <w:rsid w:val="000B7ACA"/>
    <w:rsid w:val="000C2B4A"/>
    <w:rsid w:val="000F612C"/>
    <w:rsid w:val="0012281D"/>
    <w:rsid w:val="00141EEA"/>
    <w:rsid w:val="00162AFC"/>
    <w:rsid w:val="0016485A"/>
    <w:rsid w:val="0017181D"/>
    <w:rsid w:val="001718C4"/>
    <w:rsid w:val="00182A08"/>
    <w:rsid w:val="001D068F"/>
    <w:rsid w:val="00202D90"/>
    <w:rsid w:val="002059F7"/>
    <w:rsid w:val="002074FD"/>
    <w:rsid w:val="00241A4D"/>
    <w:rsid w:val="0026546C"/>
    <w:rsid w:val="00290640"/>
    <w:rsid w:val="002A03E7"/>
    <w:rsid w:val="002D7729"/>
    <w:rsid w:val="002E304D"/>
    <w:rsid w:val="002E4861"/>
    <w:rsid w:val="00337ABB"/>
    <w:rsid w:val="003518EC"/>
    <w:rsid w:val="00353121"/>
    <w:rsid w:val="0037023C"/>
    <w:rsid w:val="003854C8"/>
    <w:rsid w:val="003A4A8E"/>
    <w:rsid w:val="003D7753"/>
    <w:rsid w:val="003E374C"/>
    <w:rsid w:val="00420EEB"/>
    <w:rsid w:val="004578A7"/>
    <w:rsid w:val="004649E2"/>
    <w:rsid w:val="0047250C"/>
    <w:rsid w:val="00496C6B"/>
    <w:rsid w:val="004B2455"/>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1D52"/>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5212A"/>
    <w:rsid w:val="00A6662F"/>
    <w:rsid w:val="00AA516C"/>
    <w:rsid w:val="00AF0124"/>
    <w:rsid w:val="00AF7FF0"/>
    <w:rsid w:val="00B231DA"/>
    <w:rsid w:val="00B57B41"/>
    <w:rsid w:val="00B939B3"/>
    <w:rsid w:val="00BA06A2"/>
    <w:rsid w:val="00BD3D23"/>
    <w:rsid w:val="00BF27FB"/>
    <w:rsid w:val="00BF320B"/>
    <w:rsid w:val="00BF356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36F52"/>
    <w:rsid w:val="00E451FC"/>
    <w:rsid w:val="00E6516C"/>
    <w:rsid w:val="00E72F53"/>
    <w:rsid w:val="00E74DB7"/>
    <w:rsid w:val="00E941E4"/>
    <w:rsid w:val="00E974D7"/>
    <w:rsid w:val="00EC3BE5"/>
    <w:rsid w:val="00EE5D51"/>
    <w:rsid w:val="00EF7D93"/>
    <w:rsid w:val="00F10B80"/>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26108" TargetMode="External"/><Relationship Id="rId13" Type="http://schemas.openxmlformats.org/officeDocument/2006/relationships/hyperlink" Target="http://gramma.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lgz.ru" TargetMode="Externa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znanium.com/catalog/product/119550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987475"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7531</Words>
  <Characters>42927</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16</cp:revision>
  <cp:lastPrinted>2021-11-13T08:04:00Z</cp:lastPrinted>
  <dcterms:created xsi:type="dcterms:W3CDTF">2022-03-16T14:57:00Z</dcterms:created>
  <dcterms:modified xsi:type="dcterms:W3CDTF">2022-10-14T10:32:00Z</dcterms:modified>
</cp:coreProperties>
</file>